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90C7" w14:textId="77777777" w:rsidR="00062D28" w:rsidRPr="00062D28" w:rsidRDefault="00062D28" w:rsidP="00062D2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59" w:lineRule="auto"/>
        <w:ind w:right="116"/>
        <w:outlineLvl w:val="0"/>
        <w:rPr>
          <w:rFonts w:ascii="Calibri" w:eastAsia="Calibri" w:hAnsi="Calibri" w:cs="Calibri"/>
          <w:b/>
          <w:bCs/>
          <w:color w:val="17365D"/>
          <w:sz w:val="25"/>
          <w:szCs w:val="25"/>
          <w:lang w:val="it"/>
        </w:rPr>
      </w:pPr>
    </w:p>
    <w:p w14:paraId="5242E547" w14:textId="77777777" w:rsidR="00062D28" w:rsidRPr="00754AA2" w:rsidRDefault="00062D28" w:rsidP="00062D2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59" w:lineRule="auto"/>
        <w:ind w:right="116"/>
        <w:jc w:val="center"/>
        <w:outlineLvl w:val="0"/>
        <w:rPr>
          <w:rFonts w:ascii="Calibri" w:eastAsia="Calibri" w:hAnsi="Calibri" w:cs="Calibri"/>
          <w:b/>
          <w:bCs/>
          <w:sz w:val="25"/>
          <w:szCs w:val="25"/>
          <w:lang w:val="it"/>
        </w:rPr>
      </w:pPr>
      <w:r w:rsidRPr="00754AA2">
        <w:rPr>
          <w:rFonts w:ascii="Calibri" w:eastAsia="Calibri" w:hAnsi="Calibri" w:cs="Calibri"/>
          <w:b/>
          <w:bCs/>
          <w:sz w:val="25"/>
          <w:szCs w:val="25"/>
          <w:lang w:val="it"/>
        </w:rPr>
        <w:t>MODULO DI CANDIDATURA</w:t>
      </w:r>
    </w:p>
    <w:p w14:paraId="6B62BD77" w14:textId="77777777" w:rsidR="00062D28" w:rsidRPr="00754AA2" w:rsidRDefault="00062D28" w:rsidP="00062D28">
      <w:pPr>
        <w:spacing w:after="82" w:line="259" w:lineRule="auto"/>
        <w:ind w:right="91"/>
        <w:jc w:val="center"/>
        <w:rPr>
          <w:rFonts w:ascii="Calibri" w:eastAsia="Calibri" w:hAnsi="Calibri" w:cs="Calibri"/>
          <w:b/>
          <w:bCs/>
          <w:sz w:val="12"/>
          <w:szCs w:val="12"/>
          <w:lang w:val="it"/>
        </w:rPr>
      </w:pPr>
    </w:p>
    <w:p w14:paraId="460B74EB" w14:textId="77777777" w:rsidR="00062D28" w:rsidRPr="00754AA2" w:rsidRDefault="00062D28" w:rsidP="00062D28">
      <w:pPr>
        <w:spacing w:after="82" w:line="259" w:lineRule="auto"/>
        <w:ind w:right="91"/>
        <w:jc w:val="center"/>
        <w:rPr>
          <w:rFonts w:ascii="Calibri" w:eastAsia="Calibri" w:hAnsi="Calibri" w:cs="Calibri"/>
          <w:b/>
          <w:bCs/>
          <w:sz w:val="12"/>
          <w:szCs w:val="12"/>
          <w:lang w:val="it"/>
        </w:rPr>
      </w:pPr>
    </w:p>
    <w:p w14:paraId="40912A6C" w14:textId="77777777" w:rsidR="00062D28" w:rsidRPr="00754AA2" w:rsidRDefault="00062D28" w:rsidP="00062D28">
      <w:pPr>
        <w:widowControl w:val="0"/>
        <w:ind w:right="-742"/>
        <w:jc w:val="center"/>
        <w:rPr>
          <w:b/>
          <w:bCs/>
          <w:sz w:val="24"/>
          <w:szCs w:val="24"/>
          <w:lang w:val="it"/>
        </w:rPr>
      </w:pPr>
      <w:bookmarkStart w:id="0" w:name="_heading=h.1ir2s8k3jcmz" w:colFirst="0" w:colLast="0"/>
      <w:bookmarkEnd w:id="0"/>
    </w:p>
    <w:p w14:paraId="75CEA204" w14:textId="6D9D140D" w:rsidR="00062D28" w:rsidRPr="00754AA2" w:rsidRDefault="00B13B1A" w:rsidP="00062D28">
      <w:pPr>
        <w:spacing w:line="259" w:lineRule="auto"/>
        <w:rPr>
          <w:rFonts w:ascii="Calibri" w:eastAsia="Calibri" w:hAnsi="Calibri" w:cs="Calibri"/>
          <w:sz w:val="22"/>
          <w:szCs w:val="22"/>
          <w:lang w:val="it"/>
        </w:rPr>
      </w:pPr>
      <w:bookmarkStart w:id="1" w:name="_heading=h.rgrnsaf5e48c" w:colFirst="0" w:colLast="0"/>
      <w:bookmarkEnd w:id="1"/>
      <w:r w:rsidRPr="00754AA2">
        <w:rPr>
          <w:b/>
          <w:bCs/>
        </w:rPr>
        <w:t xml:space="preserve">BANDO DI RECLUTAMENTO N.20 ALUNNI PER </w:t>
      </w:r>
      <w:r w:rsidRPr="00754AA2">
        <w:rPr>
          <w:rFonts w:eastAsia="Calibri"/>
          <w:b/>
          <w:bCs/>
          <w:lang w:eastAsia="en-US"/>
        </w:rPr>
        <w:t>RIF:</w:t>
      </w:r>
      <w:r w:rsidRPr="00754AA2">
        <w:rPr>
          <w:rFonts w:eastAsia="Calibri"/>
          <w:b/>
          <w:bCs/>
          <w:spacing w:val="-11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PROGRAMMA</w:t>
      </w:r>
      <w:r w:rsidRPr="00754AA2">
        <w:rPr>
          <w:rFonts w:eastAsia="Calibri"/>
          <w:b/>
          <w:bCs/>
          <w:spacing w:val="-8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ERASMUS+</w:t>
      </w:r>
      <w:r w:rsidRPr="00754AA2">
        <w:rPr>
          <w:rFonts w:eastAsia="Calibri"/>
          <w:b/>
          <w:bCs/>
          <w:spacing w:val="-6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-</w:t>
      </w:r>
      <w:r w:rsidRPr="00754AA2">
        <w:rPr>
          <w:rFonts w:eastAsia="Calibri"/>
          <w:b/>
          <w:bCs/>
          <w:spacing w:val="-8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AZIONE</w:t>
      </w:r>
      <w:r w:rsidRPr="00754AA2">
        <w:rPr>
          <w:rFonts w:eastAsia="Calibri"/>
          <w:b/>
          <w:bCs/>
          <w:spacing w:val="-8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KA1</w:t>
      </w:r>
      <w:r w:rsidRPr="00754AA2">
        <w:rPr>
          <w:rFonts w:eastAsia="Calibri"/>
          <w:b/>
          <w:bCs/>
          <w:spacing w:val="-9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MOBILITÀ</w:t>
      </w:r>
      <w:r w:rsidRPr="00754AA2">
        <w:rPr>
          <w:rFonts w:eastAsia="Calibri"/>
          <w:b/>
          <w:bCs/>
          <w:spacing w:val="-9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INDIVIDUALE</w:t>
      </w:r>
      <w:r w:rsidRPr="00754AA2">
        <w:rPr>
          <w:rFonts w:eastAsia="Calibri"/>
          <w:b/>
          <w:bCs/>
          <w:spacing w:val="-9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AI</w:t>
      </w:r>
      <w:r w:rsidRPr="00754AA2">
        <w:rPr>
          <w:rFonts w:eastAsia="Calibri"/>
          <w:b/>
          <w:bCs/>
          <w:spacing w:val="-8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FINI</w:t>
      </w:r>
      <w:r w:rsidRPr="00754AA2">
        <w:rPr>
          <w:rFonts w:eastAsia="Calibri"/>
          <w:b/>
          <w:bCs/>
          <w:spacing w:val="-9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DELL'APPRENDIMENTO</w:t>
      </w:r>
      <w:r w:rsidRPr="00754AA2">
        <w:rPr>
          <w:rFonts w:eastAsia="Calibri"/>
          <w:b/>
          <w:bCs/>
          <w:spacing w:val="-2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-</w:t>
      </w:r>
      <w:r w:rsidRPr="00754AA2">
        <w:rPr>
          <w:rFonts w:eastAsia="Calibri"/>
          <w:b/>
          <w:bCs/>
          <w:spacing w:val="-6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AMBITO</w:t>
      </w:r>
      <w:r w:rsidRPr="00754AA2">
        <w:rPr>
          <w:rFonts w:eastAsia="Calibri"/>
          <w:b/>
          <w:bCs/>
          <w:spacing w:val="-6"/>
          <w:lang w:eastAsia="en-US"/>
        </w:rPr>
        <w:t xml:space="preserve"> </w:t>
      </w:r>
      <w:r w:rsidRPr="00754AA2">
        <w:rPr>
          <w:rFonts w:eastAsia="Calibri"/>
          <w:b/>
          <w:bCs/>
          <w:spacing w:val="-5"/>
          <w:lang w:eastAsia="en-US"/>
        </w:rPr>
        <w:t>VET</w:t>
      </w:r>
      <w:r w:rsidRPr="00754AA2">
        <w:rPr>
          <w:rFonts w:eastAsia="Calibri"/>
          <w:b/>
          <w:bCs/>
          <w:lang w:eastAsia="en-US"/>
        </w:rPr>
        <w:t xml:space="preserve"> PROGETTO</w:t>
      </w:r>
      <w:r w:rsidRPr="00754AA2">
        <w:rPr>
          <w:rFonts w:eastAsia="Calibri"/>
          <w:b/>
          <w:bCs/>
          <w:spacing w:val="-4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N.</w:t>
      </w:r>
      <w:r w:rsidRPr="00754AA2">
        <w:rPr>
          <w:rFonts w:eastAsia="Calibri"/>
          <w:b/>
          <w:bCs/>
          <w:spacing w:val="-3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2025-1-IT01-KA121-VET-000328959-</w:t>
      </w:r>
      <w:r w:rsidRPr="00754AA2">
        <w:rPr>
          <w:rFonts w:eastAsia="Calibri"/>
          <w:b/>
          <w:bCs/>
          <w:spacing w:val="-4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-</w:t>
      </w:r>
      <w:r w:rsidRPr="00754AA2">
        <w:rPr>
          <w:rFonts w:eastAsia="Calibri"/>
          <w:b/>
          <w:bCs/>
          <w:spacing w:val="-3"/>
          <w:lang w:eastAsia="en-US"/>
        </w:rPr>
        <w:t xml:space="preserve"> </w:t>
      </w:r>
      <w:r w:rsidRPr="00754AA2">
        <w:rPr>
          <w:rFonts w:eastAsia="Calibri"/>
          <w:b/>
          <w:bCs/>
          <w:lang w:eastAsia="en-US"/>
        </w:rPr>
        <w:t>CUP:</w:t>
      </w:r>
      <w:r w:rsidRPr="00754AA2">
        <w:rPr>
          <w:rFonts w:eastAsia="Calibri"/>
          <w:b/>
          <w:bCs/>
          <w:spacing w:val="-2"/>
          <w:lang w:eastAsia="en-US"/>
        </w:rPr>
        <w:t xml:space="preserve"> G21B25000200006</w:t>
      </w:r>
      <w:r w:rsidR="00062D28" w:rsidRPr="00754AA2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 </w:t>
      </w:r>
      <w:r w:rsidR="00062D28" w:rsidRPr="00754AA2">
        <w:rPr>
          <w:rFonts w:ascii="Calibri" w:eastAsia="Calibri" w:hAnsi="Calibri" w:cs="Calibri"/>
          <w:b/>
          <w:bCs/>
          <w:sz w:val="22"/>
          <w:szCs w:val="22"/>
          <w:lang w:val="it"/>
        </w:rPr>
        <w:tab/>
        <w:t xml:space="preserve"> </w:t>
      </w:r>
      <w:r w:rsidR="00062D28" w:rsidRPr="00754AA2">
        <w:rPr>
          <w:rFonts w:ascii="Calibri" w:eastAsia="Calibri" w:hAnsi="Calibri" w:cs="Calibri"/>
          <w:b/>
          <w:bCs/>
          <w:sz w:val="22"/>
          <w:szCs w:val="22"/>
          <w:lang w:val="it"/>
        </w:rPr>
        <w:tab/>
        <w:t xml:space="preserve"> </w:t>
      </w:r>
    </w:p>
    <w:p w14:paraId="1D31361B" w14:textId="77777777" w:rsidR="00B13B1A" w:rsidRPr="00754AA2" w:rsidRDefault="00B13B1A" w:rsidP="00062D28">
      <w:pPr>
        <w:spacing w:after="4" w:line="548" w:lineRule="auto"/>
        <w:ind w:left="-5" w:hanging="10"/>
        <w:rPr>
          <w:rFonts w:ascii="Calibri" w:eastAsia="Calibri" w:hAnsi="Calibri" w:cs="Calibri"/>
          <w:sz w:val="21"/>
          <w:szCs w:val="21"/>
          <w:lang w:val="it"/>
        </w:rPr>
      </w:pPr>
    </w:p>
    <w:p w14:paraId="132A5876" w14:textId="28032F10" w:rsidR="00062D28" w:rsidRPr="00754AA2" w:rsidRDefault="00062D28" w:rsidP="00062D28">
      <w:pPr>
        <w:spacing w:after="4" w:line="548" w:lineRule="auto"/>
        <w:ind w:left="-5" w:hanging="10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Il /la sottoscritto/a 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……………………………………………………………. Nato/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a  il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 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.………………………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   a …………………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 Prov. 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 residente a 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.………………………………………………………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  Prov. (……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)  Regione 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…….….…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 Via 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……………………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. n ……………...  </w:t>
      </w:r>
    </w:p>
    <w:p w14:paraId="5A9054A6" w14:textId="77777777" w:rsidR="00062D28" w:rsidRPr="00754AA2" w:rsidRDefault="00062D28" w:rsidP="00062D28">
      <w:pPr>
        <w:spacing w:after="4" w:line="473" w:lineRule="auto"/>
        <w:ind w:left="-5" w:hanging="10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sz w:val="21"/>
          <w:szCs w:val="21"/>
          <w:lang w:val="it"/>
        </w:rPr>
        <w:t>Cap. 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…… nazionalità………………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……..….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    Codice fiscale ……………………………………………………… Tel 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.………………………………………………………………. E 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mail :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 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.…………………………………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>……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…………….  </w:t>
      </w:r>
    </w:p>
    <w:p w14:paraId="6E0C3D78" w14:textId="77777777" w:rsidR="00062D28" w:rsidRPr="00754AA2" w:rsidRDefault="00062D28" w:rsidP="00062D28">
      <w:pPr>
        <w:spacing w:after="53" w:line="249" w:lineRule="auto"/>
        <w:ind w:left="-5" w:hanging="10"/>
        <w:rPr>
          <w:rFonts w:ascii="Calibri" w:eastAsia="Calibri" w:hAnsi="Calibri" w:cs="Calibri"/>
          <w:b/>
          <w:bCs/>
          <w:sz w:val="28"/>
          <w:szCs w:val="28"/>
          <w:lang w:val="it"/>
        </w:rPr>
      </w:pPr>
    </w:p>
    <w:p w14:paraId="669F0446" w14:textId="77777777" w:rsidR="00062D28" w:rsidRPr="00754AA2" w:rsidRDefault="00062D28" w:rsidP="00062D28">
      <w:pPr>
        <w:spacing w:after="53" w:line="249" w:lineRule="auto"/>
        <w:ind w:left="-5" w:hanging="10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 xml:space="preserve"> </w:t>
      </w:r>
      <w:r w:rsidRPr="00754AA2">
        <w:rPr>
          <w:rFonts w:ascii="Calibri" w:eastAsia="Calibri" w:hAnsi="Calibri" w:cs="Calibri"/>
          <w:sz w:val="21"/>
          <w:szCs w:val="21"/>
          <w:lang w:val="it"/>
        </w:rPr>
        <w:t>Studente del IV anno della sezione _____</w:t>
      </w:r>
      <w:proofErr w:type="gramStart"/>
      <w:r w:rsidRPr="00754AA2">
        <w:rPr>
          <w:rFonts w:ascii="Calibri" w:eastAsia="Calibri" w:hAnsi="Calibri" w:cs="Calibri"/>
          <w:sz w:val="21"/>
          <w:szCs w:val="21"/>
          <w:lang w:val="it"/>
        </w:rPr>
        <w:t>_  indirizzo</w:t>
      </w:r>
      <w:proofErr w:type="gramEnd"/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 __________________; </w:t>
      </w:r>
    </w:p>
    <w:p w14:paraId="7D73EFFB" w14:textId="77777777" w:rsidR="00062D28" w:rsidRPr="00754AA2" w:rsidRDefault="00062D28" w:rsidP="00062D28">
      <w:pPr>
        <w:spacing w:after="23" w:line="249" w:lineRule="auto"/>
        <w:ind w:left="-15" w:right="4366" w:firstLine="4392"/>
        <w:rPr>
          <w:rFonts w:ascii="Calibri" w:eastAsia="Calibri" w:hAnsi="Calibri" w:cs="Calibri"/>
          <w:b/>
          <w:bCs/>
          <w:sz w:val="21"/>
          <w:szCs w:val="21"/>
          <w:lang w:val="it"/>
        </w:rPr>
      </w:pPr>
    </w:p>
    <w:p w14:paraId="63CA685E" w14:textId="77777777" w:rsidR="00062D28" w:rsidRPr="00754AA2" w:rsidRDefault="00062D28" w:rsidP="00062D28">
      <w:pPr>
        <w:spacing w:after="23" w:line="249" w:lineRule="auto"/>
        <w:ind w:left="-15" w:right="4366" w:firstLine="4392"/>
        <w:rPr>
          <w:rFonts w:ascii="Calibri" w:eastAsia="Calibri" w:hAnsi="Calibri" w:cs="Calibri"/>
          <w:b/>
          <w:bCs/>
          <w:sz w:val="21"/>
          <w:szCs w:val="21"/>
          <w:lang w:val="it"/>
        </w:rPr>
      </w:pP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 xml:space="preserve">DICHIARA </w:t>
      </w:r>
    </w:p>
    <w:p w14:paraId="6712C579" w14:textId="77777777" w:rsidR="00062D28" w:rsidRPr="00754AA2" w:rsidRDefault="00062D28" w:rsidP="00062D28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ind w:left="720" w:right="3808"/>
        <w:rPr>
          <w:rFonts w:ascii="Calibri" w:eastAsia="Calibri" w:hAnsi="Calibri" w:cs="Calibri"/>
          <w:sz w:val="22"/>
          <w:szCs w:val="22"/>
          <w:lang w:val="it"/>
        </w:rPr>
      </w:pPr>
    </w:p>
    <w:p w14:paraId="562E9F4D" w14:textId="77777777" w:rsidR="00062D28" w:rsidRPr="00754AA2" w:rsidRDefault="00062D28" w:rsidP="00062D28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23" w:line="249" w:lineRule="auto"/>
        <w:ind w:right="3808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sz w:val="21"/>
          <w:szCs w:val="21"/>
          <w:lang w:val="it"/>
        </w:rPr>
        <w:t xml:space="preserve">di aver preso visione del bando e di accettarne il contenuto; </w:t>
      </w:r>
    </w:p>
    <w:p w14:paraId="55A23FD6" w14:textId="77777777" w:rsidR="00062D28" w:rsidRPr="00754AA2" w:rsidRDefault="00062D28" w:rsidP="00062D28">
      <w:pPr>
        <w:numPr>
          <w:ilvl w:val="0"/>
          <w:numId w:val="27"/>
        </w:numPr>
        <w:spacing w:after="4" w:line="249" w:lineRule="auto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sz w:val="22"/>
          <w:szCs w:val="22"/>
          <w:lang w:val="it"/>
        </w:rPr>
        <w:t xml:space="preserve">di essere in </w:t>
      </w:r>
      <w:r w:rsidRPr="00754AA2">
        <w:rPr>
          <w:rFonts w:ascii="Calibri" w:eastAsia="Calibri" w:hAnsi="Calibri" w:cs="Calibri"/>
          <w:b/>
          <w:bCs/>
          <w:sz w:val="22"/>
          <w:szCs w:val="22"/>
          <w:lang w:val="it"/>
        </w:rPr>
        <w:t>possesso</w:t>
      </w:r>
      <w:r w:rsidRPr="00754AA2">
        <w:rPr>
          <w:rFonts w:ascii="Calibri" w:eastAsia="Calibri" w:hAnsi="Calibri" w:cs="Calibri"/>
          <w:sz w:val="22"/>
          <w:szCs w:val="22"/>
          <w:lang w:val="it"/>
        </w:rPr>
        <w:t xml:space="preserve"> dei seguenti documenti in corso di validità:  </w:t>
      </w:r>
    </w:p>
    <w:p w14:paraId="4C77E00A" w14:textId="77777777" w:rsidR="00062D28" w:rsidRPr="00754AA2" w:rsidRDefault="00062D28" w:rsidP="00062D28">
      <w:pPr>
        <w:spacing w:after="4" w:line="249" w:lineRule="auto"/>
        <w:ind w:left="720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sz w:val="21"/>
          <w:szCs w:val="21"/>
          <w:lang w:val="it"/>
        </w:rPr>
        <w:t>Passaporto /Carta di Identità valida per l’espatrio e Tessera Sanitaria.</w:t>
      </w:r>
    </w:p>
    <w:p w14:paraId="2DDABDAB" w14:textId="77777777" w:rsidR="00062D28" w:rsidRPr="00754AA2" w:rsidRDefault="00062D28" w:rsidP="00062D28">
      <w:pPr>
        <w:spacing w:after="13" w:line="259" w:lineRule="auto"/>
        <w:rPr>
          <w:rFonts w:ascii="Calibri" w:eastAsia="Calibri" w:hAnsi="Calibri" w:cs="Calibri"/>
          <w:sz w:val="22"/>
          <w:szCs w:val="22"/>
          <w:lang w:val="it"/>
        </w:rPr>
      </w:pPr>
    </w:p>
    <w:p w14:paraId="3BAB2163" w14:textId="77777777" w:rsidR="00062D28" w:rsidRPr="00754AA2" w:rsidRDefault="00062D28" w:rsidP="00062D28">
      <w:pPr>
        <w:spacing w:after="13" w:line="259" w:lineRule="auto"/>
        <w:rPr>
          <w:rFonts w:ascii="Calibri" w:eastAsia="Calibri" w:hAnsi="Calibri" w:cs="Calibri"/>
          <w:sz w:val="22"/>
          <w:szCs w:val="22"/>
          <w:lang w:val="it"/>
        </w:rPr>
      </w:pPr>
    </w:p>
    <w:p w14:paraId="2F2CABC2" w14:textId="77777777" w:rsidR="00062D28" w:rsidRPr="00754AA2" w:rsidRDefault="00062D28" w:rsidP="00062D28">
      <w:pPr>
        <w:tabs>
          <w:tab w:val="center" w:pos="2126"/>
          <w:tab w:val="center" w:pos="2831"/>
          <w:tab w:val="center" w:pos="3542"/>
          <w:tab w:val="center" w:pos="4252"/>
          <w:tab w:val="center" w:pos="4957"/>
          <w:tab w:val="center" w:pos="5668"/>
          <w:tab w:val="center" w:pos="6373"/>
          <w:tab w:val="center" w:pos="7083"/>
          <w:tab w:val="center" w:pos="7794"/>
          <w:tab w:val="center" w:pos="8445"/>
          <w:tab w:val="center" w:pos="8739"/>
          <w:tab w:val="center" w:pos="9209"/>
        </w:tabs>
        <w:spacing w:after="84" w:line="259" w:lineRule="auto"/>
        <w:ind w:left="-15"/>
        <w:rPr>
          <w:rFonts w:ascii="Calibri" w:eastAsia="Calibri" w:hAnsi="Calibri" w:cs="Calibri"/>
          <w:b/>
          <w:bCs/>
          <w:sz w:val="21"/>
          <w:szCs w:val="21"/>
          <w:lang w:val="it"/>
        </w:rPr>
      </w:pPr>
    </w:p>
    <w:p w14:paraId="5FC5EE51" w14:textId="77777777" w:rsidR="00062D28" w:rsidRPr="00754AA2" w:rsidRDefault="00062D28" w:rsidP="00062D28">
      <w:pPr>
        <w:tabs>
          <w:tab w:val="center" w:pos="2126"/>
          <w:tab w:val="center" w:pos="2831"/>
          <w:tab w:val="center" w:pos="3542"/>
          <w:tab w:val="center" w:pos="4252"/>
          <w:tab w:val="center" w:pos="4957"/>
          <w:tab w:val="center" w:pos="5668"/>
          <w:tab w:val="center" w:pos="6373"/>
          <w:tab w:val="center" w:pos="7083"/>
          <w:tab w:val="center" w:pos="7794"/>
          <w:tab w:val="center" w:pos="8445"/>
          <w:tab w:val="center" w:pos="8739"/>
          <w:tab w:val="center" w:pos="9209"/>
        </w:tabs>
        <w:spacing w:after="84" w:line="259" w:lineRule="auto"/>
        <w:ind w:left="-15"/>
        <w:rPr>
          <w:rFonts w:ascii="Calibri" w:eastAsia="Calibri" w:hAnsi="Calibri" w:cs="Calibri"/>
          <w:b/>
          <w:bCs/>
          <w:sz w:val="21"/>
          <w:szCs w:val="21"/>
          <w:lang w:val="it"/>
        </w:rPr>
      </w:pPr>
    </w:p>
    <w:p w14:paraId="47548626" w14:textId="77777777" w:rsidR="00062D28" w:rsidRPr="00754AA2" w:rsidRDefault="00062D28" w:rsidP="00062D28">
      <w:pPr>
        <w:tabs>
          <w:tab w:val="center" w:pos="2126"/>
          <w:tab w:val="center" w:pos="2831"/>
          <w:tab w:val="center" w:pos="3542"/>
          <w:tab w:val="center" w:pos="4252"/>
          <w:tab w:val="center" w:pos="4957"/>
          <w:tab w:val="center" w:pos="5668"/>
          <w:tab w:val="center" w:pos="6373"/>
          <w:tab w:val="center" w:pos="7083"/>
          <w:tab w:val="center" w:pos="7794"/>
          <w:tab w:val="center" w:pos="8445"/>
          <w:tab w:val="center" w:pos="8739"/>
          <w:tab w:val="center" w:pos="9209"/>
        </w:tabs>
        <w:spacing w:after="84" w:line="259" w:lineRule="auto"/>
        <w:ind w:left="-15"/>
        <w:rPr>
          <w:rFonts w:ascii="Calibri" w:eastAsia="Calibri" w:hAnsi="Calibri" w:cs="Calibri"/>
          <w:sz w:val="34"/>
          <w:szCs w:val="34"/>
          <w:vertAlign w:val="subscript"/>
          <w:lang w:val="it"/>
        </w:rPr>
      </w:pP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 xml:space="preserve"> Data ………</w:t>
      </w:r>
      <w:proofErr w:type="gramStart"/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>…….</w:t>
      </w:r>
      <w:proofErr w:type="gramEnd"/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 xml:space="preserve">. 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</w:t>
      </w:r>
      <w:r w:rsidRPr="00754AA2">
        <w:rPr>
          <w:rFonts w:ascii="Calibri" w:eastAsia="Calibri" w:hAnsi="Calibri" w:cs="Calibri"/>
          <w:sz w:val="34"/>
          <w:szCs w:val="34"/>
          <w:vertAlign w:val="subscript"/>
          <w:lang w:val="it"/>
        </w:rPr>
        <w:t>FIRMA DELLO STUDENTE</w:t>
      </w:r>
    </w:p>
    <w:p w14:paraId="10AB28CA" w14:textId="77777777" w:rsidR="00062D28" w:rsidRPr="00754AA2" w:rsidRDefault="00062D28" w:rsidP="00062D28">
      <w:pPr>
        <w:tabs>
          <w:tab w:val="center" w:pos="2126"/>
          <w:tab w:val="center" w:pos="2831"/>
          <w:tab w:val="center" w:pos="3542"/>
          <w:tab w:val="center" w:pos="4252"/>
          <w:tab w:val="center" w:pos="4957"/>
          <w:tab w:val="center" w:pos="5668"/>
          <w:tab w:val="center" w:pos="6373"/>
          <w:tab w:val="center" w:pos="7083"/>
          <w:tab w:val="center" w:pos="7794"/>
          <w:tab w:val="center" w:pos="8445"/>
          <w:tab w:val="center" w:pos="8739"/>
          <w:tab w:val="center" w:pos="9209"/>
        </w:tabs>
        <w:spacing w:after="84" w:line="259" w:lineRule="auto"/>
        <w:ind w:left="-15"/>
        <w:rPr>
          <w:rFonts w:ascii="Calibri" w:eastAsia="Calibri" w:hAnsi="Calibri" w:cs="Calibri"/>
          <w:sz w:val="34"/>
          <w:szCs w:val="34"/>
          <w:vertAlign w:val="subscript"/>
          <w:lang w:val="it"/>
        </w:rPr>
      </w:pPr>
    </w:p>
    <w:p w14:paraId="11487DB7" w14:textId="77777777" w:rsidR="00062D28" w:rsidRPr="00754AA2" w:rsidRDefault="00062D28" w:rsidP="00062D28">
      <w:pPr>
        <w:tabs>
          <w:tab w:val="center" w:pos="2126"/>
          <w:tab w:val="center" w:pos="2831"/>
          <w:tab w:val="center" w:pos="3542"/>
          <w:tab w:val="center" w:pos="4252"/>
          <w:tab w:val="center" w:pos="4957"/>
          <w:tab w:val="center" w:pos="5668"/>
          <w:tab w:val="center" w:pos="6373"/>
          <w:tab w:val="center" w:pos="7083"/>
          <w:tab w:val="center" w:pos="7794"/>
          <w:tab w:val="center" w:pos="8445"/>
          <w:tab w:val="center" w:pos="8739"/>
          <w:tab w:val="center" w:pos="9209"/>
        </w:tabs>
        <w:spacing w:after="84" w:line="259" w:lineRule="auto"/>
        <w:ind w:left="-15"/>
        <w:rPr>
          <w:rFonts w:ascii="Calibri" w:eastAsia="Calibri" w:hAnsi="Calibri" w:cs="Calibri"/>
          <w:b/>
          <w:bCs/>
          <w:sz w:val="21"/>
          <w:szCs w:val="21"/>
          <w:lang w:val="it"/>
        </w:rPr>
      </w:pP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 xml:space="preserve">          </w:t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  <w:t>________________________</w:t>
      </w:r>
    </w:p>
    <w:p w14:paraId="250B8F07" w14:textId="77777777" w:rsidR="00062D28" w:rsidRPr="00754AA2" w:rsidRDefault="00062D28" w:rsidP="00062D28">
      <w:pPr>
        <w:tabs>
          <w:tab w:val="center" w:pos="2126"/>
          <w:tab w:val="center" w:pos="2831"/>
          <w:tab w:val="center" w:pos="3542"/>
          <w:tab w:val="center" w:pos="4252"/>
          <w:tab w:val="center" w:pos="4957"/>
          <w:tab w:val="center" w:pos="5668"/>
          <w:tab w:val="center" w:pos="6373"/>
          <w:tab w:val="center" w:pos="7083"/>
          <w:tab w:val="center" w:pos="7794"/>
          <w:tab w:val="center" w:pos="8445"/>
          <w:tab w:val="center" w:pos="8739"/>
          <w:tab w:val="center" w:pos="9209"/>
        </w:tabs>
        <w:spacing w:after="84" w:line="259" w:lineRule="auto"/>
        <w:ind w:left="-15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ab/>
      </w:r>
      <w:r w:rsidRPr="00754AA2">
        <w:rPr>
          <w:rFonts w:ascii="Calibri" w:eastAsia="Calibri" w:hAnsi="Calibri" w:cs="Calibri"/>
          <w:sz w:val="34"/>
          <w:szCs w:val="34"/>
          <w:vertAlign w:val="subscript"/>
          <w:lang w:val="it"/>
        </w:rPr>
        <w:t xml:space="preserve"> </w:t>
      </w:r>
      <w:r w:rsidRPr="00754AA2">
        <w:rPr>
          <w:rFonts w:ascii="Calibri" w:eastAsia="Calibri" w:hAnsi="Calibri" w:cs="Calibri"/>
          <w:sz w:val="34"/>
          <w:szCs w:val="34"/>
          <w:vertAlign w:val="subscript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21"/>
          <w:szCs w:val="21"/>
          <w:lang w:val="it"/>
        </w:rPr>
        <w:t xml:space="preserve">                               </w:t>
      </w:r>
    </w:p>
    <w:p w14:paraId="477AC633" w14:textId="77777777" w:rsidR="00062D28" w:rsidRPr="00754AA2" w:rsidRDefault="00062D28" w:rsidP="00062D28">
      <w:pPr>
        <w:spacing w:line="259" w:lineRule="auto"/>
        <w:rPr>
          <w:rFonts w:ascii="Calibri" w:eastAsia="Calibri" w:hAnsi="Calibri" w:cs="Calibri"/>
          <w:b/>
          <w:bCs/>
          <w:sz w:val="18"/>
          <w:szCs w:val="18"/>
          <w:lang w:val="it"/>
        </w:rPr>
      </w:pPr>
      <w:r w:rsidRPr="00754AA2">
        <w:rPr>
          <w:rFonts w:ascii="Calibri" w:eastAsia="Calibri" w:hAnsi="Calibri" w:cs="Calibri"/>
          <w:b/>
          <w:bCs/>
          <w:i/>
          <w:iCs/>
          <w:sz w:val="18"/>
          <w:szCs w:val="18"/>
          <w:lang w:val="it"/>
        </w:rPr>
        <w:t xml:space="preserve"> </w:t>
      </w:r>
      <w:r w:rsidRPr="00754AA2">
        <w:rPr>
          <w:rFonts w:ascii="Calibri" w:eastAsia="Calibri" w:hAnsi="Calibri" w:cs="Calibri"/>
          <w:b/>
          <w:bCs/>
          <w:i/>
          <w:i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i/>
          <w:i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b/>
          <w:bCs/>
          <w:sz w:val="18"/>
          <w:szCs w:val="18"/>
          <w:lang w:val="it"/>
        </w:rPr>
        <w:tab/>
      </w:r>
      <w:r w:rsidRPr="00754AA2">
        <w:rPr>
          <w:rFonts w:ascii="Calibri" w:eastAsia="Calibri" w:hAnsi="Calibri" w:cs="Calibri"/>
          <w:sz w:val="34"/>
          <w:szCs w:val="34"/>
          <w:vertAlign w:val="subscript"/>
          <w:lang w:val="it"/>
        </w:rPr>
        <w:t>FIRMA DEL GENITORE</w:t>
      </w:r>
    </w:p>
    <w:p w14:paraId="4C127761" w14:textId="77777777" w:rsidR="00062D28" w:rsidRPr="00754AA2" w:rsidRDefault="00062D28" w:rsidP="00062D28">
      <w:pPr>
        <w:spacing w:line="259" w:lineRule="auto"/>
        <w:rPr>
          <w:rFonts w:ascii="Calibri" w:eastAsia="Calibri" w:hAnsi="Calibri" w:cs="Calibri"/>
          <w:sz w:val="22"/>
          <w:szCs w:val="22"/>
          <w:lang w:val="it"/>
        </w:rPr>
      </w:pPr>
    </w:p>
    <w:p w14:paraId="7B7AB0CE" w14:textId="77777777" w:rsidR="00062D28" w:rsidRPr="00754AA2" w:rsidRDefault="00062D28" w:rsidP="00062D28">
      <w:pPr>
        <w:spacing w:line="259" w:lineRule="auto"/>
        <w:ind w:left="6372"/>
        <w:jc w:val="center"/>
        <w:rPr>
          <w:rFonts w:ascii="Calibri" w:eastAsia="Calibri" w:hAnsi="Calibri" w:cs="Calibri"/>
          <w:sz w:val="22"/>
          <w:szCs w:val="22"/>
          <w:lang w:val="it"/>
        </w:rPr>
      </w:pPr>
      <w:r w:rsidRPr="00754AA2">
        <w:rPr>
          <w:rFonts w:ascii="Calibri" w:eastAsia="Calibri" w:hAnsi="Calibri" w:cs="Calibri"/>
          <w:sz w:val="22"/>
          <w:szCs w:val="22"/>
          <w:lang w:val="it"/>
        </w:rPr>
        <w:t>______________________</w:t>
      </w:r>
      <w:r w:rsidRPr="00754AA2">
        <w:rPr>
          <w:rFonts w:ascii="Garamond" w:eastAsia="Garamond" w:hAnsi="Garamond" w:cs="Garamond"/>
          <w:sz w:val="4"/>
          <w:szCs w:val="4"/>
          <w:lang w:val="it"/>
        </w:rPr>
        <w:t xml:space="preserve"> </w:t>
      </w:r>
    </w:p>
    <w:p w14:paraId="1666EC2E" w14:textId="77777777" w:rsidR="006F319F" w:rsidRDefault="006F319F" w:rsidP="0002563B">
      <w:pPr>
        <w:jc w:val="both"/>
        <w:rPr>
          <w:sz w:val="16"/>
          <w:szCs w:val="16"/>
        </w:rPr>
      </w:pPr>
    </w:p>
    <w:sectPr w:rsidR="006F319F" w:rsidSect="000805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60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80B2" w14:textId="77777777" w:rsidR="009951F5" w:rsidRDefault="009951F5">
      <w:r>
        <w:separator/>
      </w:r>
    </w:p>
  </w:endnote>
  <w:endnote w:type="continuationSeparator" w:id="0">
    <w:p w14:paraId="17EAD120" w14:textId="77777777" w:rsidR="009951F5" w:rsidRDefault="0099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103B99C7" w:rsidR="00AF52DE" w:rsidRDefault="00E2249F">
    <w:pPr>
      <w:pStyle w:val="Pidipagina"/>
    </w:pPr>
    <w:r w:rsidRPr="00FE459A">
      <w:rPr>
        <w:noProof/>
      </w:rPr>
      <w:drawing>
        <wp:inline distT="0" distB="0" distL="0" distR="0" wp14:anchorId="59872CC0" wp14:editId="523797B9">
          <wp:extent cx="6210300" cy="314802"/>
          <wp:effectExtent l="0" t="0" r="0" b="9525"/>
          <wp:docPr id="19693272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314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DE312E" w14:textId="77777777" w:rsidR="009F4F91" w:rsidRDefault="009F4F91"/>
  <w:p w14:paraId="2BBCCEC0" w14:textId="77777777" w:rsidR="009F4F91" w:rsidRDefault="009F4F9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120C" w14:textId="77777777" w:rsidR="007B7062" w:rsidRDefault="007B70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D3BC0" w14:textId="77777777" w:rsidR="009951F5" w:rsidRDefault="009951F5">
      <w:r>
        <w:separator/>
      </w:r>
    </w:p>
  </w:footnote>
  <w:footnote w:type="continuationSeparator" w:id="0">
    <w:p w14:paraId="46A772DB" w14:textId="77777777" w:rsidR="009951F5" w:rsidRDefault="00995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CA08" w14:textId="77777777" w:rsidR="007B7062" w:rsidRDefault="007B706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8A4CC" w14:textId="04C1EA62" w:rsidR="00426029" w:rsidRDefault="00B85A76">
    <w:pPr>
      <w:pStyle w:val="Intestazione"/>
    </w:pPr>
    <w:r>
      <w:rPr>
        <w:noProof/>
      </w:rPr>
      <w:drawing>
        <wp:inline distT="0" distB="0" distL="0" distR="0" wp14:anchorId="1E4957BE" wp14:editId="1782C70D">
          <wp:extent cx="6210300" cy="1007277"/>
          <wp:effectExtent l="0" t="0" r="0" b="2540"/>
          <wp:docPr id="2044074338" name="Immagine 2044074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09" b="17577"/>
                  <a:stretch/>
                </pic:blipFill>
                <pic:spPr bwMode="auto">
                  <a:xfrm>
                    <a:off x="0" y="0"/>
                    <a:ext cx="6210300" cy="10072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26029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C570" w14:textId="77777777" w:rsidR="007B7062" w:rsidRDefault="007B70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A384C"/>
    <w:multiLevelType w:val="multilevel"/>
    <w:tmpl w:val="8F42770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1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2"/>
  </w:num>
  <w:num w:numId="9" w16cid:durableId="1047922356">
    <w:abstractNumId w:val="12"/>
  </w:num>
  <w:num w:numId="10" w16cid:durableId="697507067">
    <w:abstractNumId w:val="26"/>
  </w:num>
  <w:num w:numId="11" w16cid:durableId="1525050453">
    <w:abstractNumId w:val="20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25"/>
  </w:num>
  <w:num w:numId="17" w16cid:durableId="1658221711">
    <w:abstractNumId w:val="9"/>
  </w:num>
  <w:num w:numId="18" w16cid:durableId="1671061976">
    <w:abstractNumId w:val="21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3"/>
  </w:num>
  <w:num w:numId="25" w16cid:durableId="129637878">
    <w:abstractNumId w:val="11"/>
  </w:num>
  <w:num w:numId="26" w16cid:durableId="832912483">
    <w:abstractNumId w:val="24"/>
  </w:num>
  <w:num w:numId="27" w16cid:durableId="16661992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16AC"/>
    <w:rsid w:val="0001314D"/>
    <w:rsid w:val="0001443F"/>
    <w:rsid w:val="00015D2C"/>
    <w:rsid w:val="00016658"/>
    <w:rsid w:val="00021EB3"/>
    <w:rsid w:val="0002563B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D28"/>
    <w:rsid w:val="00062E4A"/>
    <w:rsid w:val="000670A5"/>
    <w:rsid w:val="0007048C"/>
    <w:rsid w:val="00072224"/>
    <w:rsid w:val="000736AB"/>
    <w:rsid w:val="00074CDD"/>
    <w:rsid w:val="0007706B"/>
    <w:rsid w:val="000805A0"/>
    <w:rsid w:val="000815E4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4529"/>
    <w:rsid w:val="001E52E4"/>
    <w:rsid w:val="001F16A2"/>
    <w:rsid w:val="001F207B"/>
    <w:rsid w:val="001F6C2D"/>
    <w:rsid w:val="0020077B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441C8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D2B87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1067C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2F08"/>
    <w:rsid w:val="00426029"/>
    <w:rsid w:val="00430C48"/>
    <w:rsid w:val="00433CB5"/>
    <w:rsid w:val="00435CFB"/>
    <w:rsid w:val="00436388"/>
    <w:rsid w:val="0044224C"/>
    <w:rsid w:val="00443639"/>
    <w:rsid w:val="00443D7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4CDB"/>
    <w:rsid w:val="004A5D71"/>
    <w:rsid w:val="004A786E"/>
    <w:rsid w:val="004B09C3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502C"/>
    <w:rsid w:val="00520DBD"/>
    <w:rsid w:val="00520F00"/>
    <w:rsid w:val="00525018"/>
    <w:rsid w:val="00526196"/>
    <w:rsid w:val="005263CD"/>
    <w:rsid w:val="0052773A"/>
    <w:rsid w:val="00527AAD"/>
    <w:rsid w:val="00533A92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2AA6"/>
    <w:rsid w:val="00613E0F"/>
    <w:rsid w:val="006149C4"/>
    <w:rsid w:val="006167AA"/>
    <w:rsid w:val="0062483F"/>
    <w:rsid w:val="00630FBE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6F319F"/>
    <w:rsid w:val="007018B7"/>
    <w:rsid w:val="00705188"/>
    <w:rsid w:val="00706853"/>
    <w:rsid w:val="00706DD4"/>
    <w:rsid w:val="00710D1C"/>
    <w:rsid w:val="0071365E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4AA2"/>
    <w:rsid w:val="0076314A"/>
    <w:rsid w:val="0076508D"/>
    <w:rsid w:val="007676DE"/>
    <w:rsid w:val="00770331"/>
    <w:rsid w:val="00771840"/>
    <w:rsid w:val="00772936"/>
    <w:rsid w:val="00774239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B4259"/>
    <w:rsid w:val="007B4C06"/>
    <w:rsid w:val="007B59D8"/>
    <w:rsid w:val="007B7062"/>
    <w:rsid w:val="007B7A50"/>
    <w:rsid w:val="007C09AC"/>
    <w:rsid w:val="007C0A61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340C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B6E86"/>
    <w:rsid w:val="008C0440"/>
    <w:rsid w:val="008C1400"/>
    <w:rsid w:val="008C592F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3ACD"/>
    <w:rsid w:val="009941B3"/>
    <w:rsid w:val="009944D6"/>
    <w:rsid w:val="009951F5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578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245C2"/>
    <w:rsid w:val="00A24737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E66"/>
    <w:rsid w:val="00A95B08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595"/>
    <w:rsid w:val="00AE366E"/>
    <w:rsid w:val="00AE6A54"/>
    <w:rsid w:val="00AF52DE"/>
    <w:rsid w:val="00B00B0E"/>
    <w:rsid w:val="00B00E23"/>
    <w:rsid w:val="00B0242A"/>
    <w:rsid w:val="00B037E8"/>
    <w:rsid w:val="00B03CC7"/>
    <w:rsid w:val="00B03CC9"/>
    <w:rsid w:val="00B05C53"/>
    <w:rsid w:val="00B122F3"/>
    <w:rsid w:val="00B13B1A"/>
    <w:rsid w:val="00B2311E"/>
    <w:rsid w:val="00B23FD6"/>
    <w:rsid w:val="00B26CEE"/>
    <w:rsid w:val="00B314F7"/>
    <w:rsid w:val="00B31B50"/>
    <w:rsid w:val="00B31F80"/>
    <w:rsid w:val="00B32055"/>
    <w:rsid w:val="00B325B9"/>
    <w:rsid w:val="00B32F3E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5A76"/>
    <w:rsid w:val="00B87A3D"/>
    <w:rsid w:val="00B90CAE"/>
    <w:rsid w:val="00B92B95"/>
    <w:rsid w:val="00B96557"/>
    <w:rsid w:val="00B9725F"/>
    <w:rsid w:val="00BA532D"/>
    <w:rsid w:val="00BA6212"/>
    <w:rsid w:val="00BA6627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1EB5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09F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86CA7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249F"/>
    <w:rsid w:val="00E34D43"/>
    <w:rsid w:val="00E37236"/>
    <w:rsid w:val="00E40AA1"/>
    <w:rsid w:val="00E42158"/>
    <w:rsid w:val="00E4244A"/>
    <w:rsid w:val="00E455B8"/>
    <w:rsid w:val="00E45F3B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31B9"/>
    <w:rsid w:val="00F35E5A"/>
    <w:rsid w:val="00F36451"/>
    <w:rsid w:val="00F37A4F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D66"/>
    <w:rsid w:val="00F95EBA"/>
    <w:rsid w:val="00F97F53"/>
    <w:rsid w:val="00FA166C"/>
    <w:rsid w:val="00FA6381"/>
    <w:rsid w:val="00FA6860"/>
    <w:rsid w:val="00FA752B"/>
    <w:rsid w:val="00FB1989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0F2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i_ljodtmp62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Anna Formisano</cp:lastModifiedBy>
  <cp:revision>5</cp:revision>
  <cp:lastPrinted>2024-06-10T08:04:00Z</cp:lastPrinted>
  <dcterms:created xsi:type="dcterms:W3CDTF">2026-09-29T05:25:00Z</dcterms:created>
  <dcterms:modified xsi:type="dcterms:W3CDTF">2026-09-29T09:32:00Z</dcterms:modified>
</cp:coreProperties>
</file>